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696"/>
        <w:gridCol w:w="1843"/>
        <w:gridCol w:w="2157"/>
      </w:tblGrid>
      <w:tr w:rsidR="00A75662" w:rsidRPr="007673FA" w14:paraId="56E93A0A" w14:textId="77777777" w:rsidTr="00170037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6" w:type="dxa"/>
            <w:shd w:val="clear" w:color="auto" w:fill="FFFFFF"/>
          </w:tcPr>
          <w:p w14:paraId="298E8773" w14:textId="77777777" w:rsidR="00A75662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Applied</w:t>
            </w:r>
          </w:p>
          <w:p w14:paraId="0C744E7D" w14:textId="77777777" w:rsidR="00170037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Sciences “Baltazar </w:t>
            </w:r>
          </w:p>
          <w:p w14:paraId="56E93A07" w14:textId="2E96460F" w:rsidR="00170037" w:rsidRPr="00170037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Zapre</w:t>
            </w:r>
            <w:r>
              <w:rPr>
                <w:rFonts w:ascii="Verdana" w:hAnsi="Verdana" w:cs="Arial"/>
                <w:b/>
                <w:color w:val="002060"/>
                <w:sz w:val="20"/>
                <w:lang w:val="hr-HR"/>
              </w:rPr>
              <w:t>šić</w:t>
            </w: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”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448D4F66" w:rsidR="00A75662" w:rsidRPr="007673FA" w:rsidRDefault="00A75662" w:rsidP="00170037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170037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6" w:type="dxa"/>
            <w:shd w:val="clear" w:color="auto" w:fill="FFFFFF"/>
          </w:tcPr>
          <w:p w14:paraId="56E93A0E" w14:textId="5DB53857" w:rsidR="00A75662" w:rsidRPr="007673FA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HR ZAPRESI01</w:t>
            </w:r>
          </w:p>
        </w:tc>
        <w:tc>
          <w:tcPr>
            <w:tcW w:w="1843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170037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6" w:type="dxa"/>
            <w:shd w:val="clear" w:color="auto" w:fill="FFFFFF"/>
          </w:tcPr>
          <w:p w14:paraId="490B243E" w14:textId="77777777" w:rsidR="007967A9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Vladimira Novaka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st.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A13" w14:textId="23582427" w:rsidR="00170037" w:rsidRPr="00170037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23, 10290, Zaprešić</w:t>
            </w:r>
          </w:p>
        </w:tc>
        <w:tc>
          <w:tcPr>
            <w:tcW w:w="1843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0972E0B3" w:rsidR="007967A9" w:rsidRPr="007673FA" w:rsidRDefault="00170037" w:rsidP="00170037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Croatia</w:t>
            </w:r>
          </w:p>
        </w:tc>
      </w:tr>
      <w:tr w:rsidR="007967A9" w:rsidRPr="00EF398E" w14:paraId="56E93A1B" w14:textId="77777777" w:rsidTr="00170037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6" w:type="dxa"/>
            <w:shd w:val="clear" w:color="auto" w:fill="FFFFFF"/>
          </w:tcPr>
          <w:p w14:paraId="4166F031" w14:textId="77777777" w:rsidR="007967A9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Kristina Đolo Labus, </w:t>
            </w:r>
          </w:p>
          <w:p w14:paraId="16467497" w14:textId="77777777" w:rsidR="00170037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hr-HR"/>
              </w:rPr>
            </w:pPr>
            <w:proofErr w:type="spellStart"/>
            <w:r>
              <w:rPr>
                <w:rFonts w:ascii="Verdana" w:hAnsi="Verdana" w:cs="Arial"/>
                <w:sz w:val="20"/>
                <w:lang w:val="hr-HR"/>
              </w:rPr>
              <w:t>Head</w:t>
            </w:r>
            <w:proofErr w:type="spellEnd"/>
            <w:r>
              <w:rPr>
                <w:rFonts w:ascii="Verdana" w:hAnsi="Verdana" w:cs="Arial"/>
                <w:sz w:val="20"/>
                <w:lang w:val="hr-HR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20"/>
                <w:lang w:val="hr-HR"/>
              </w:rPr>
              <w:t>of</w:t>
            </w:r>
            <w:proofErr w:type="spellEnd"/>
            <w:r>
              <w:rPr>
                <w:rFonts w:ascii="Verdana" w:hAnsi="Verdana" w:cs="Arial"/>
                <w:sz w:val="20"/>
                <w:lang w:val="hr-HR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20"/>
                <w:lang w:val="hr-HR"/>
              </w:rPr>
              <w:t>the</w:t>
            </w:r>
            <w:proofErr w:type="spellEnd"/>
            <w:r>
              <w:rPr>
                <w:rFonts w:ascii="Verdana" w:hAnsi="Verdana" w:cs="Arial"/>
                <w:sz w:val="20"/>
                <w:lang w:val="hr-HR"/>
              </w:rPr>
              <w:t xml:space="preserve"> International</w:t>
            </w:r>
          </w:p>
          <w:p w14:paraId="56E93A18" w14:textId="7A5E48B0" w:rsidR="00170037" w:rsidRPr="00170037" w:rsidRDefault="00170037" w:rsidP="0017003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hr-HR"/>
              </w:rPr>
            </w:pPr>
            <w:proofErr w:type="spellStart"/>
            <w:r>
              <w:rPr>
                <w:rFonts w:ascii="Verdana" w:hAnsi="Verdana" w:cs="Arial"/>
                <w:sz w:val="20"/>
                <w:lang w:val="hr-HR"/>
              </w:rPr>
              <w:t>Cooperation</w:t>
            </w:r>
            <w:proofErr w:type="spellEnd"/>
            <w:r>
              <w:rPr>
                <w:rFonts w:ascii="Verdana" w:hAnsi="Verdana" w:cs="Arial"/>
                <w:sz w:val="20"/>
                <w:lang w:val="hr-HR"/>
              </w:rPr>
              <w:t xml:space="preserve"> Office</w:t>
            </w:r>
          </w:p>
        </w:tc>
        <w:tc>
          <w:tcPr>
            <w:tcW w:w="1843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4E72CCDB" w:rsidR="007967A9" w:rsidRPr="00170037" w:rsidRDefault="0017003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170037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kdololabus@bak.hr</w:t>
            </w:r>
          </w:p>
        </w:tc>
      </w:tr>
    </w:tbl>
    <w:p w14:paraId="2FFD8109" w14:textId="77777777" w:rsidR="00D2071E" w:rsidRPr="00A941C9" w:rsidRDefault="00D2071E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erencakrajnjebiljek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erencakrajnjebiljek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erencakrajnjebiljek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51AF3A1B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170037">
              <w:rPr>
                <w:rFonts w:ascii="Verdana" w:hAnsi="Verdana" w:cs="Calibri"/>
                <w:sz w:val="20"/>
                <w:lang w:val="en-GB"/>
              </w:rPr>
              <w:t xml:space="preserve"> Kristina Đolo Labus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8F01" w14:textId="77777777" w:rsidR="0080760D" w:rsidRDefault="0080760D">
      <w:r>
        <w:separator/>
      </w:r>
    </w:p>
  </w:endnote>
  <w:endnote w:type="continuationSeparator" w:id="0">
    <w:p w14:paraId="7FA495BD" w14:textId="77777777" w:rsidR="0080760D" w:rsidRDefault="0080760D">
      <w:r>
        <w:continuationSeparator/>
      </w:r>
    </w:p>
  </w:endnote>
  <w:endnote w:id="1">
    <w:p w14:paraId="6D0AB73B" w14:textId="77777777" w:rsidR="00B96BA4" w:rsidRDefault="00AA696D" w:rsidP="00AA696D">
      <w:pPr>
        <w:pStyle w:val="Tekstkrajnjebiljek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veza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eza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veza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krajnjebiljek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Podnoje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28EC" w14:textId="77777777" w:rsidR="0080760D" w:rsidRDefault="0080760D">
      <w:r>
        <w:separator/>
      </w:r>
    </w:p>
  </w:footnote>
  <w:footnote w:type="continuationSeparator" w:id="0">
    <w:p w14:paraId="2FB99210" w14:textId="77777777" w:rsidR="0080760D" w:rsidRDefault="00807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037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60D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FCE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10</TotalTime>
  <Pages>3</Pages>
  <Words>501</Words>
  <Characters>2862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Iryna Kozhushko</cp:lastModifiedBy>
  <cp:revision>3</cp:revision>
  <cp:lastPrinted>2013-11-06T08:46:00Z</cp:lastPrinted>
  <dcterms:created xsi:type="dcterms:W3CDTF">2023-06-07T11:04:00Z</dcterms:created>
  <dcterms:modified xsi:type="dcterms:W3CDTF">2025-11-25T12:43:00Z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