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Referencakrajnjebiljek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eferencakrajnjebiljek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654677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slov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eferencakrajnjebiljeke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eferencafusnot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FC73B" w14:textId="77777777" w:rsidR="0059242F" w:rsidRDefault="0059242F">
      <w:r>
        <w:separator/>
      </w:r>
    </w:p>
  </w:endnote>
  <w:endnote w:type="continuationSeparator" w:id="0">
    <w:p w14:paraId="07260180" w14:textId="77777777" w:rsidR="0059242F" w:rsidRDefault="0059242F">
      <w:r>
        <w:continuationSeparator/>
      </w:r>
    </w:p>
  </w:endnote>
  <w:endnote w:id="1">
    <w:p w14:paraId="2CAB62E7" w14:textId="541B2ED1" w:rsidR="006C7B84" w:rsidRDefault="00D97FE7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kstkrajnjebiljeke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kstkrajnjebiljeke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kstkrajnjebiljeke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Style w:val="Referencakrajnjebiljek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Hiperveza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7DE76B94" w:rsidR="009F32D0" w:rsidRDefault="00F62A14">
        <w:pPr>
          <w:pStyle w:val="Podnoje"/>
          <w:jc w:val="center"/>
        </w:pPr>
        <w:r>
          <w:rPr>
            <w:noProof/>
          </w:rPr>
          <w:drawing>
            <wp:anchor distT="0" distB="0" distL="114300" distR="114300" simplePos="0" relativeHeight="251663360" behindDoc="0" locked="0" layoutInCell="1" allowOverlap="1" wp14:anchorId="3006727B" wp14:editId="40024436">
              <wp:simplePos x="0" y="0"/>
              <wp:positionH relativeFrom="column">
                <wp:posOffset>4922520</wp:posOffset>
              </wp:positionH>
              <wp:positionV relativeFrom="paragraph">
                <wp:posOffset>9525</wp:posOffset>
              </wp:positionV>
              <wp:extent cx="975360" cy="208435"/>
              <wp:effectExtent l="0" t="0" r="0" b="1270"/>
              <wp:wrapNone/>
              <wp:docPr id="4" name="Slika 4" descr="Library | Media Ownership Monito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Library | Media Ownership Monitor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75360" cy="20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61312" behindDoc="0" locked="0" layoutInCell="1" allowOverlap="1" wp14:anchorId="22563D13" wp14:editId="3B64C2DF">
              <wp:simplePos x="0" y="0"/>
              <wp:positionH relativeFrom="column">
                <wp:posOffset>-579120</wp:posOffset>
              </wp:positionH>
              <wp:positionV relativeFrom="paragraph">
                <wp:posOffset>-38735</wp:posOffset>
              </wp:positionV>
              <wp:extent cx="1013460" cy="216000"/>
              <wp:effectExtent l="0" t="0" r="0" b="0"/>
              <wp:wrapNone/>
              <wp:docPr id="3" name="Slika 3" descr="Become young entrepreneur - Stowarzyszenie LEVEL U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Become young entrepreneur - Stowarzyszenie LEVEL UP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13460" cy="216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9F32D0">
          <w:fldChar w:fldCharType="begin"/>
        </w:r>
        <w:r w:rsidR="009F32D0">
          <w:instrText xml:space="preserve"> PAGE   \* MERGEFORMAT </w:instrText>
        </w:r>
        <w:r w:rsidR="009F32D0">
          <w:fldChar w:fldCharType="separate"/>
        </w:r>
        <w:r w:rsidR="00621E8B">
          <w:rPr>
            <w:noProof/>
          </w:rPr>
          <w:t>3</w:t>
        </w:r>
        <w:r w:rsidR="009F32D0">
          <w:rPr>
            <w:noProof/>
          </w:rPr>
          <w:fldChar w:fldCharType="end"/>
        </w:r>
      </w:p>
    </w:sdtContent>
  </w:sdt>
  <w:p w14:paraId="5D72C5C3" w14:textId="5A014601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Podnoje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B87CD" w14:textId="77777777" w:rsidR="0059242F" w:rsidRDefault="0059242F">
      <w:r>
        <w:separator/>
      </w:r>
    </w:p>
  </w:footnote>
  <w:footnote w:type="continuationSeparator" w:id="0">
    <w:p w14:paraId="4CAE890C" w14:textId="77777777" w:rsidR="0059242F" w:rsidRDefault="00592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59A054CF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45384E78" w:rsidR="00506408" w:rsidRPr="00495B18" w:rsidRDefault="00F62A14" w:rsidP="00967BFC">
    <w:pPr>
      <w:pStyle w:val="Zaglavlje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C27249E" wp14:editId="2F5ED4B2">
          <wp:simplePos x="0" y="0"/>
          <wp:positionH relativeFrom="column">
            <wp:posOffset>-563880</wp:posOffset>
          </wp:positionH>
          <wp:positionV relativeFrom="paragraph">
            <wp:posOffset>-716915</wp:posOffset>
          </wp:positionV>
          <wp:extent cx="1074420" cy="642443"/>
          <wp:effectExtent l="0" t="0" r="0" b="5715"/>
          <wp:wrapNone/>
          <wp:docPr id="2" name="Slika 2" descr="Veleučilište Baltazar Zaprešić | e-Prijave - studij - počet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leučilište Baltazar Zaprešić | e-Prijave - studij - počet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4420" cy="6424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b/>
        <w:noProof/>
        <w:sz w:val="18"/>
        <w:szCs w:val="18"/>
        <w:lang w:val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D72C5C7" wp14:editId="767BBD56">
              <wp:simplePos x="0" y="0"/>
              <wp:positionH relativeFrom="column">
                <wp:posOffset>4509770</wp:posOffset>
              </wp:positionH>
              <wp:positionV relativeFrom="paragraph">
                <wp:posOffset>-707390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55.1pt;margin-top:-55.7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" filled="f" stroked="f">
              <v:textbox>
                <w:txbxContent>
                  <w:p w14:paraId="5D72C5D1" w14:textId="259778B8" w:rsid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</w:p>
                  <w:p w14:paraId="3EFEF253" w14:textId="6CDB27DE" w:rsidR="002C6870" w:rsidRPr="00AD66BB" w:rsidRDefault="002C6870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4" w14:textId="485FAFE6" w:rsidR="00AD66BB" w:rsidRPr="00AD66BB" w:rsidRDefault="007967A9" w:rsidP="002C6870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Zaglavlj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Brojevi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slov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slov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slov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slov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Brojevi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Brojevi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Grafikeoznake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Grafikeoznake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Grafikeoznake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Grafikeoznake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Brojevi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Reetkatablice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777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1CD4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37D5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242F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6D0E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A14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E47C9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slov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slov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slov3">
    <w:name w:val="heading 3"/>
    <w:basedOn w:val="Normal"/>
    <w:next w:val="Text3"/>
    <w:link w:val="Naslov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slov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Naslov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slov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slov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slov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slov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kteksta">
    <w:name w:val="Block Text"/>
    <w:basedOn w:val="Normal"/>
    <w:pPr>
      <w:spacing w:after="120"/>
      <w:ind w:left="1440" w:right="1440"/>
    </w:pPr>
  </w:style>
  <w:style w:type="paragraph" w:styleId="Tijeloteksta">
    <w:name w:val="Body Text"/>
    <w:basedOn w:val="Normal"/>
    <w:pPr>
      <w:spacing w:after="120"/>
    </w:pPr>
  </w:style>
  <w:style w:type="paragraph" w:styleId="Tijeloteksta2">
    <w:name w:val="Body Text 2"/>
    <w:basedOn w:val="Normal"/>
    <w:pPr>
      <w:spacing w:after="120" w:line="480" w:lineRule="auto"/>
    </w:pPr>
  </w:style>
  <w:style w:type="paragraph" w:styleId="Tijeloteksta3">
    <w:name w:val="Body Text 3"/>
    <w:basedOn w:val="Normal"/>
    <w:pPr>
      <w:spacing w:after="120"/>
    </w:pPr>
    <w:rPr>
      <w:sz w:val="16"/>
    </w:rPr>
  </w:style>
  <w:style w:type="paragraph" w:styleId="Tijeloteksta-prvauvlaka">
    <w:name w:val="Body Text First Indent"/>
    <w:basedOn w:val="Tijeloteksta"/>
    <w:pPr>
      <w:ind w:firstLine="210"/>
    </w:pPr>
  </w:style>
  <w:style w:type="paragraph" w:styleId="Uvuenotijeloteksta">
    <w:name w:val="Body Text Indent"/>
    <w:basedOn w:val="Normal"/>
    <w:pPr>
      <w:spacing w:after="120"/>
      <w:ind w:left="283"/>
    </w:pPr>
  </w:style>
  <w:style w:type="paragraph" w:styleId="Tijeloteksta-prvauvlaka2">
    <w:name w:val="Body Text First Indent 2"/>
    <w:basedOn w:val="Uvuenotijeloteksta"/>
    <w:pPr>
      <w:ind w:firstLine="210"/>
    </w:pPr>
  </w:style>
  <w:style w:type="paragraph" w:styleId="Tijeloteksta-uvlaka2">
    <w:name w:val="Body Text Indent 2"/>
    <w:basedOn w:val="Normal"/>
    <w:pPr>
      <w:spacing w:after="120" w:line="480" w:lineRule="auto"/>
      <w:ind w:left="283"/>
    </w:pPr>
  </w:style>
  <w:style w:type="paragraph" w:styleId="Tijeloteksta-uvlaka3">
    <w:name w:val="Body Text Indent 3"/>
    <w:basedOn w:val="Normal"/>
    <w:pPr>
      <w:spacing w:after="120"/>
      <w:ind w:left="283"/>
    </w:pPr>
    <w:rPr>
      <w:sz w:val="16"/>
    </w:rPr>
  </w:style>
  <w:style w:type="paragraph" w:styleId="Opisslike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Naslov1"/>
    <w:pPr>
      <w:keepNext/>
      <w:spacing w:after="480"/>
      <w:jc w:val="center"/>
    </w:pPr>
    <w:rPr>
      <w:b/>
      <w:smallCaps/>
      <w:sz w:val="28"/>
    </w:rPr>
  </w:style>
  <w:style w:type="paragraph" w:styleId="Zavretak">
    <w:name w:val="Closing"/>
    <w:basedOn w:val="Normal"/>
    <w:pPr>
      <w:ind w:left="4252"/>
    </w:pPr>
  </w:style>
  <w:style w:type="paragraph" w:styleId="Tekstkomentara">
    <w:name w:val="annotation text"/>
    <w:basedOn w:val="Normal"/>
    <w:link w:val="TekstkomentaraChar"/>
    <w:rPr>
      <w:sz w:val="20"/>
    </w:rPr>
  </w:style>
  <w:style w:type="paragraph" w:styleId="Datum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Kartadokumenta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krajnjebiljeke">
    <w:name w:val="endnote text"/>
    <w:basedOn w:val="Normal"/>
    <w:link w:val="TekstkrajnjebiljekeChar"/>
    <w:semiHidden/>
    <w:rPr>
      <w:sz w:val="20"/>
    </w:rPr>
  </w:style>
  <w:style w:type="paragraph" w:styleId="Adresaomotnic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Povratnaomotnica">
    <w:name w:val="envelope return"/>
    <w:basedOn w:val="Normal"/>
    <w:pPr>
      <w:spacing w:after="0"/>
    </w:pPr>
    <w:rPr>
      <w:sz w:val="20"/>
    </w:rPr>
  </w:style>
  <w:style w:type="paragraph" w:styleId="Podnoje">
    <w:name w:val="footer"/>
    <w:basedOn w:val="Normal"/>
    <w:link w:val="Podnoje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fusnote">
    <w:name w:val="footnote text"/>
    <w:basedOn w:val="Normal"/>
    <w:pPr>
      <w:ind w:left="357" w:hanging="357"/>
    </w:pPr>
    <w:rPr>
      <w:sz w:val="20"/>
    </w:rPr>
  </w:style>
  <w:style w:type="paragraph" w:styleId="Zaglavlje">
    <w:name w:val="header"/>
    <w:basedOn w:val="Normal"/>
    <w:link w:val="Zaglavlje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"/>
    <w:next w:val="Normal"/>
    <w:autoRedefine/>
    <w:semiHidden/>
    <w:pPr>
      <w:ind w:left="240" w:hanging="240"/>
    </w:pPr>
  </w:style>
  <w:style w:type="paragraph" w:styleId="Indeks2">
    <w:name w:val="index 2"/>
    <w:basedOn w:val="Normal"/>
    <w:next w:val="Normal"/>
    <w:autoRedefine/>
    <w:semiHidden/>
    <w:pPr>
      <w:ind w:left="480" w:hanging="240"/>
    </w:pPr>
  </w:style>
  <w:style w:type="paragraph" w:styleId="Indeks3">
    <w:name w:val="index 3"/>
    <w:basedOn w:val="Normal"/>
    <w:next w:val="Normal"/>
    <w:autoRedefine/>
    <w:semiHidden/>
    <w:pPr>
      <w:ind w:left="720" w:hanging="240"/>
    </w:pPr>
  </w:style>
  <w:style w:type="paragraph" w:styleId="Indeks4">
    <w:name w:val="index 4"/>
    <w:basedOn w:val="Normal"/>
    <w:next w:val="Normal"/>
    <w:autoRedefine/>
    <w:semiHidden/>
    <w:pPr>
      <w:ind w:left="960" w:hanging="240"/>
    </w:pPr>
  </w:style>
  <w:style w:type="paragraph" w:styleId="Indeks5">
    <w:name w:val="index 5"/>
    <w:basedOn w:val="Normal"/>
    <w:next w:val="Normal"/>
    <w:autoRedefine/>
    <w:semiHidden/>
    <w:pPr>
      <w:ind w:left="1200" w:hanging="240"/>
    </w:pPr>
  </w:style>
  <w:style w:type="paragraph" w:styleId="Indeks6">
    <w:name w:val="index 6"/>
    <w:basedOn w:val="Normal"/>
    <w:next w:val="Normal"/>
    <w:autoRedefine/>
    <w:semiHidden/>
    <w:pPr>
      <w:ind w:left="1440" w:hanging="240"/>
    </w:pPr>
  </w:style>
  <w:style w:type="paragraph" w:styleId="Indeks7">
    <w:name w:val="index 7"/>
    <w:basedOn w:val="Normal"/>
    <w:next w:val="Normal"/>
    <w:autoRedefine/>
    <w:semiHidden/>
    <w:pPr>
      <w:ind w:left="1680" w:hanging="240"/>
    </w:pPr>
  </w:style>
  <w:style w:type="paragraph" w:styleId="Indeks8">
    <w:name w:val="index 8"/>
    <w:basedOn w:val="Normal"/>
    <w:next w:val="Normal"/>
    <w:autoRedefine/>
    <w:semiHidden/>
    <w:pPr>
      <w:ind w:left="1920" w:hanging="240"/>
    </w:pPr>
  </w:style>
  <w:style w:type="paragraph" w:styleId="Indeks9">
    <w:name w:val="index 9"/>
    <w:basedOn w:val="Normal"/>
    <w:next w:val="Normal"/>
    <w:autoRedefine/>
    <w:semiHidden/>
    <w:pPr>
      <w:ind w:left="2160" w:hanging="240"/>
    </w:pPr>
  </w:style>
  <w:style w:type="paragraph" w:styleId="Naslovindeksa">
    <w:name w:val="index heading"/>
    <w:basedOn w:val="Normal"/>
    <w:next w:val="Indeks1"/>
    <w:semiHidden/>
    <w:rPr>
      <w:rFonts w:ascii="Arial" w:hAnsi="Arial"/>
      <w:b/>
    </w:rPr>
  </w:style>
  <w:style w:type="paragraph" w:styleId="Popis">
    <w:name w:val="List"/>
    <w:basedOn w:val="Normal"/>
    <w:pPr>
      <w:ind w:left="283" w:hanging="283"/>
    </w:pPr>
  </w:style>
  <w:style w:type="paragraph" w:styleId="Popis2">
    <w:name w:val="List 2"/>
    <w:basedOn w:val="Normal"/>
    <w:pPr>
      <w:ind w:left="566" w:hanging="283"/>
    </w:pPr>
  </w:style>
  <w:style w:type="paragraph" w:styleId="Popis3">
    <w:name w:val="List 3"/>
    <w:basedOn w:val="Normal"/>
    <w:pPr>
      <w:ind w:left="849" w:hanging="283"/>
    </w:pPr>
  </w:style>
  <w:style w:type="paragraph" w:styleId="Popis4">
    <w:name w:val="List 4"/>
    <w:basedOn w:val="Normal"/>
    <w:pPr>
      <w:ind w:left="1132" w:hanging="283"/>
    </w:pPr>
  </w:style>
  <w:style w:type="paragraph" w:styleId="Popis5">
    <w:name w:val="List 5"/>
    <w:basedOn w:val="Normal"/>
    <w:pPr>
      <w:ind w:left="1415" w:hanging="283"/>
    </w:pPr>
  </w:style>
  <w:style w:type="paragraph" w:styleId="Grafikeoznake">
    <w:name w:val="List Bullet"/>
    <w:basedOn w:val="Normal"/>
    <w:pPr>
      <w:numPr>
        <w:numId w:val="4"/>
      </w:numPr>
    </w:pPr>
  </w:style>
  <w:style w:type="paragraph" w:styleId="Grafikeoznake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Grafikeoznake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Grafikeoznake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Grafikeoznake5">
    <w:name w:val="List Bullet 5"/>
    <w:basedOn w:val="Normal"/>
    <w:autoRedefine/>
    <w:pPr>
      <w:numPr>
        <w:numId w:val="1"/>
      </w:numPr>
    </w:pPr>
  </w:style>
  <w:style w:type="paragraph" w:styleId="Nastavakpopisa">
    <w:name w:val="List Continue"/>
    <w:basedOn w:val="Normal"/>
    <w:pPr>
      <w:spacing w:after="120"/>
      <w:ind w:left="283"/>
    </w:pPr>
  </w:style>
  <w:style w:type="paragraph" w:styleId="Nastavakpopisa2">
    <w:name w:val="List Continue 2"/>
    <w:basedOn w:val="Normal"/>
    <w:pPr>
      <w:spacing w:after="120"/>
      <w:ind w:left="566"/>
    </w:pPr>
  </w:style>
  <w:style w:type="paragraph" w:styleId="Nastavakpopisa3">
    <w:name w:val="List Continue 3"/>
    <w:basedOn w:val="Normal"/>
    <w:pPr>
      <w:spacing w:after="120"/>
      <w:ind w:left="849"/>
    </w:pPr>
  </w:style>
  <w:style w:type="paragraph" w:styleId="Nastavakpopisa4">
    <w:name w:val="List Continue 4"/>
    <w:basedOn w:val="Normal"/>
    <w:pPr>
      <w:spacing w:after="120"/>
      <w:ind w:left="1132"/>
    </w:pPr>
  </w:style>
  <w:style w:type="paragraph" w:styleId="Nastavakpopisa5">
    <w:name w:val="List Continue 5"/>
    <w:basedOn w:val="Normal"/>
    <w:pPr>
      <w:spacing w:after="120"/>
      <w:ind w:left="1415"/>
    </w:pPr>
  </w:style>
  <w:style w:type="paragraph" w:styleId="Brojevi">
    <w:name w:val="List Number"/>
    <w:basedOn w:val="Normal"/>
    <w:pPr>
      <w:numPr>
        <w:numId w:val="14"/>
      </w:numPr>
    </w:pPr>
  </w:style>
  <w:style w:type="paragraph" w:styleId="Brojevi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Brojevi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Brojevi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Brojevi5">
    <w:name w:val="List Number 5"/>
    <w:basedOn w:val="Normal"/>
    <w:pPr>
      <w:numPr>
        <w:numId w:val="2"/>
      </w:numPr>
    </w:pPr>
  </w:style>
  <w:style w:type="paragraph" w:styleId="Tekstmakronaredbe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Obinouvueno">
    <w:name w:val="Normal Indent"/>
    <w:basedOn w:val="Normal"/>
    <w:link w:val="ObinouvuenoChar"/>
    <w:pPr>
      <w:ind w:left="720"/>
    </w:pPr>
    <w:rPr>
      <w:lang w:eastAsia="x-none"/>
    </w:rPr>
  </w:style>
  <w:style w:type="paragraph" w:styleId="Naslovbiljeke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slov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slov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slov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slov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Obinitekst">
    <w:name w:val="Plain Text"/>
    <w:basedOn w:val="Normal"/>
    <w:rPr>
      <w:rFonts w:ascii="Courier New" w:hAnsi="Courier New"/>
      <w:sz w:val="20"/>
    </w:rPr>
  </w:style>
  <w:style w:type="paragraph" w:styleId="Pozdrav">
    <w:name w:val="Salutation"/>
    <w:basedOn w:val="Normal"/>
    <w:next w:val="Normal"/>
  </w:style>
  <w:style w:type="paragraph" w:styleId="Potpis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naslov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icaizvora">
    <w:name w:val="table of authorities"/>
    <w:basedOn w:val="Normal"/>
    <w:next w:val="Normal"/>
    <w:semiHidden/>
    <w:pPr>
      <w:ind w:left="240" w:hanging="240"/>
    </w:pPr>
  </w:style>
  <w:style w:type="paragraph" w:styleId="Tablicaslika">
    <w:name w:val="table of figures"/>
    <w:basedOn w:val="Normal"/>
    <w:next w:val="Normal"/>
    <w:semiHidden/>
    <w:pPr>
      <w:ind w:left="480" w:hanging="480"/>
    </w:pPr>
  </w:style>
  <w:style w:type="paragraph" w:styleId="Naslov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Naslovtabliceizvor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Sadraj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adraj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adraj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adraj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adraj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adraj6">
    <w:name w:val="toc 6"/>
    <w:basedOn w:val="Normal"/>
    <w:next w:val="Normal"/>
    <w:autoRedefine/>
    <w:semiHidden/>
    <w:pPr>
      <w:ind w:left="1200"/>
    </w:pPr>
  </w:style>
  <w:style w:type="paragraph" w:styleId="Sadraj7">
    <w:name w:val="toc 7"/>
    <w:basedOn w:val="Normal"/>
    <w:next w:val="Normal"/>
    <w:autoRedefine/>
    <w:semiHidden/>
    <w:pPr>
      <w:ind w:left="1440"/>
    </w:pPr>
  </w:style>
  <w:style w:type="paragraph" w:styleId="Sadraj8">
    <w:name w:val="toc 8"/>
    <w:basedOn w:val="Normal"/>
    <w:next w:val="Normal"/>
    <w:autoRedefine/>
    <w:semiHidden/>
    <w:pPr>
      <w:ind w:left="1680"/>
    </w:pPr>
  </w:style>
  <w:style w:type="paragraph" w:styleId="Sadraj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Naslov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eza">
    <w:name w:val="Hyperlink"/>
    <w:rsid w:val="006914AD"/>
    <w:rPr>
      <w:color w:val="0000FF"/>
      <w:u w:val="single"/>
    </w:rPr>
  </w:style>
  <w:style w:type="character" w:styleId="Referencafusnote">
    <w:name w:val="footnote reference"/>
    <w:rsid w:val="00CD08CF"/>
    <w:rPr>
      <w:vertAlign w:val="superscript"/>
    </w:rPr>
  </w:style>
  <w:style w:type="table" w:styleId="Srednjareetka3-Isticanje2">
    <w:name w:val="Medium Grid 3 Accent 2"/>
    <w:basedOn w:val="Obinatablic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balonia">
    <w:name w:val="Balloon Text"/>
    <w:basedOn w:val="Normal"/>
    <w:link w:val="Tekstbalonia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odnoj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odnoj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odnojeChar">
    <w:name w:val="Podnožje Char"/>
    <w:link w:val="Podnoj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odnoje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odnoj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ZaglavljeChar">
    <w:name w:val="Zaglavlje Char"/>
    <w:link w:val="Zaglavlj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Obinouvueno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ObinouvuenoChar">
    <w:name w:val="Obično uvučeno Char"/>
    <w:link w:val="Obinouvueno"/>
    <w:rsid w:val="007A4813"/>
    <w:rPr>
      <w:sz w:val="24"/>
      <w:lang w:val="fr-FR"/>
    </w:rPr>
  </w:style>
  <w:style w:type="character" w:customStyle="1" w:styleId="Bulletpoint1Char">
    <w:name w:val="Bullet point1 Char"/>
    <w:basedOn w:val="Obinouvueno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Obinouvueno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Reetkatablice">
    <w:name w:val="Table Grid"/>
    <w:basedOn w:val="Obinatablic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Obinatablica"/>
    <w:rsid w:val="00EF7057"/>
    <w:tblPr/>
  </w:style>
  <w:style w:type="table" w:styleId="Elegantnatablica">
    <w:name w:val="Table Elegant"/>
    <w:basedOn w:val="Obinatablic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komentara">
    <w:name w:val="annotation reference"/>
    <w:unhideWhenUsed/>
    <w:rsid w:val="00F0066C"/>
    <w:rPr>
      <w:sz w:val="16"/>
      <w:szCs w:val="16"/>
    </w:rPr>
  </w:style>
  <w:style w:type="character" w:customStyle="1" w:styleId="TekstkomentaraChar">
    <w:name w:val="Tekst komentara Char"/>
    <w:link w:val="Tekstkomentar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ijeloteksta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baloniaChar">
    <w:name w:val="Tekst balončića Char"/>
    <w:link w:val="Tekstbaloni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lomakpopis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redmetkomentaraChar">
    <w:name w:val="Predmet komentara Char"/>
    <w:link w:val="Predmetkomentara"/>
    <w:uiPriority w:val="99"/>
    <w:rsid w:val="00BA290F"/>
    <w:rPr>
      <w:b/>
      <w:bCs/>
      <w:lang w:val="x-none" w:eastAsia="ar-SA"/>
    </w:rPr>
  </w:style>
  <w:style w:type="paragraph" w:styleId="Revizij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SlijeenaHiperveza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slov3Char">
    <w:name w:val="Naslov 3 Char"/>
    <w:link w:val="Naslov3"/>
    <w:rsid w:val="005D5129"/>
    <w:rPr>
      <w:i/>
      <w:sz w:val="24"/>
      <w:lang w:val="fr-FR" w:eastAsia="en-US"/>
    </w:rPr>
  </w:style>
  <w:style w:type="character" w:styleId="Referencakrajnjebiljeke">
    <w:name w:val="endnote reference"/>
    <w:rsid w:val="007967A9"/>
    <w:rPr>
      <w:vertAlign w:val="superscript"/>
    </w:rPr>
  </w:style>
  <w:style w:type="character" w:customStyle="1" w:styleId="TekstkrajnjebiljekeChar">
    <w:name w:val="Tekst krajnje bilješke Char"/>
    <w:basedOn w:val="Zadanifontodlomka"/>
    <w:link w:val="Tekstkrajnjebiljeke"/>
    <w:semiHidden/>
    <w:rsid w:val="00D97FE7"/>
    <w:rPr>
      <w:lang w:val="fr-FR"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397</Words>
  <Characters>2269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2661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Iryna Kozhushko</cp:lastModifiedBy>
  <cp:revision>3</cp:revision>
  <cp:lastPrinted>2013-11-06T08:46:00Z</cp:lastPrinted>
  <dcterms:created xsi:type="dcterms:W3CDTF">2025-05-07T09:57:00Z</dcterms:created>
  <dcterms:modified xsi:type="dcterms:W3CDTF">2026-10-05T10:26:00Z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