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komentar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erencakrajnjebiljek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erencakrajnjebiljek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erencakrajnjebiljek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DEF54" w14:textId="77777777" w:rsidR="003555F7" w:rsidRDefault="003555F7">
      <w:r>
        <w:separator/>
      </w:r>
    </w:p>
  </w:endnote>
  <w:endnote w:type="continuationSeparator" w:id="0">
    <w:p w14:paraId="38E7A863" w14:textId="77777777" w:rsidR="003555F7" w:rsidRDefault="003555F7">
      <w:r>
        <w:continuationSeparator/>
      </w:r>
    </w:p>
  </w:endnote>
  <w:endnote w:id="1">
    <w:p w14:paraId="6D0AB73B" w14:textId="77777777" w:rsidR="00B96BA4" w:rsidRDefault="00AA696D" w:rsidP="00AA696D">
      <w:pPr>
        <w:pStyle w:val="Tekstkrajnjebiljeke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kstkrajnjebiljek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veza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veza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veza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kstkrajnjebiljeke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erencakrajnjebiljek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18E407C8" w:rsidR="0081766A" w:rsidRDefault="00CB78AB">
        <w:pPr>
          <w:pStyle w:val="Podnoje"/>
          <w:jc w:val="center"/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2C8E2DFE" wp14:editId="0CD828D3">
              <wp:simplePos x="0" y="0"/>
              <wp:positionH relativeFrom="column">
                <wp:posOffset>5283290</wp:posOffset>
              </wp:positionH>
              <wp:positionV relativeFrom="paragraph">
                <wp:posOffset>10160</wp:posOffset>
              </wp:positionV>
              <wp:extent cx="975360" cy="208435"/>
              <wp:effectExtent l="0" t="0" r="0" b="1270"/>
              <wp:wrapNone/>
              <wp:docPr id="4" name="Slika 4" descr="Library | Media Ownership Monito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Library | Media Ownership Monito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75360" cy="20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752" behindDoc="0" locked="0" layoutInCell="1" allowOverlap="1" wp14:anchorId="314C8195" wp14:editId="31B30E89">
              <wp:simplePos x="0" y="0"/>
              <wp:positionH relativeFrom="column">
                <wp:posOffset>-851535</wp:posOffset>
              </wp:positionH>
              <wp:positionV relativeFrom="paragraph">
                <wp:posOffset>-51435</wp:posOffset>
              </wp:positionV>
              <wp:extent cx="1013460" cy="216000"/>
              <wp:effectExtent l="0" t="0" r="0" b="0"/>
              <wp:wrapNone/>
              <wp:docPr id="3" name="Slika 3" descr="Become young entrepreneur - Stowarzyszenie LEVEL U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Become young entrepreneur - Stowarzyszenie LEVEL UP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17197" cy="2167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81766A">
          <w:fldChar w:fldCharType="begin"/>
        </w:r>
        <w:r w:rsidR="0081766A">
          <w:instrText xml:space="preserve"> PAGE   \* MERGEFORMAT </w:instrText>
        </w:r>
        <w:r w:rsidR="0081766A">
          <w:fldChar w:fldCharType="separate"/>
        </w:r>
        <w:r w:rsidR="009C13E9">
          <w:rPr>
            <w:noProof/>
          </w:rPr>
          <w:t>1</w:t>
        </w:r>
        <w:r w:rsidR="0081766A"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Podnoje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FB7E6" w14:textId="77777777" w:rsidR="003555F7" w:rsidRDefault="003555F7">
      <w:r>
        <w:separator/>
      </w:r>
    </w:p>
  </w:footnote>
  <w:footnote w:type="continuationSeparator" w:id="0">
    <w:p w14:paraId="703504DE" w14:textId="77777777" w:rsidR="003555F7" w:rsidRDefault="00355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484967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3272BAA" w:rsidR="00506408" w:rsidRPr="00B6735A" w:rsidRDefault="00CB78AB" w:rsidP="00084A0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ED29290" wp14:editId="539399EA">
          <wp:simplePos x="0" y="0"/>
          <wp:positionH relativeFrom="column">
            <wp:posOffset>-645795</wp:posOffset>
          </wp:positionH>
          <wp:positionV relativeFrom="paragraph">
            <wp:posOffset>-698500</wp:posOffset>
          </wp:positionV>
          <wp:extent cx="1074420" cy="642443"/>
          <wp:effectExtent l="0" t="0" r="0" b="5715"/>
          <wp:wrapNone/>
          <wp:docPr id="2" name="Slika 2" descr="Veleučilište Baltazar Zaprešić | e-Prijave - studij - počet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eučilište Baltazar Zaprešić | e-Prijave - studij - počet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196" cy="644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555F47B9">
              <wp:simplePos x="0" y="0"/>
              <wp:positionH relativeFrom="column">
                <wp:posOffset>4528185</wp:posOffset>
              </wp:positionH>
              <wp:positionV relativeFrom="paragraph">
                <wp:posOffset>-705485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56.55pt;margin-top:-55.5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286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5F7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6D0E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8AB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</TotalTime>
  <Pages>3</Pages>
  <Words>470</Words>
  <Characters>2679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Iryna Kozhushko</cp:lastModifiedBy>
  <cp:revision>3</cp:revision>
  <cp:lastPrinted>2013-11-06T08:46:00Z</cp:lastPrinted>
  <dcterms:created xsi:type="dcterms:W3CDTF">2023-06-07T11:04:00Z</dcterms:created>
  <dcterms:modified xsi:type="dcterms:W3CDTF">2026-10-05T10:25:00Z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